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34F" w:rsidRDefault="004178CD">
      <w:pPr>
        <w:jc w:val="center"/>
        <w:rPr>
          <w:rFonts w:ascii="Verdana" w:hAnsi="Verdana" w:cs="Verdana"/>
          <w:b/>
          <w:sz w:val="24"/>
          <w:szCs w:val="24"/>
        </w:rPr>
      </w:pPr>
      <w:r>
        <w:rPr>
          <w:rFonts w:ascii="Verdana" w:hAnsi="Verdana" w:cs="Verdana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3294380</wp:posOffset>
            </wp:positionH>
            <wp:positionV relativeFrom="paragraph">
              <wp:posOffset>-405765</wp:posOffset>
            </wp:positionV>
            <wp:extent cx="1990090" cy="798830"/>
            <wp:effectExtent l="0" t="0" r="0" b="0"/>
            <wp:wrapTight wrapText="bothSides">
              <wp:wrapPolygon edited="0">
                <wp:start x="0" y="0"/>
                <wp:lineTo x="0" y="1545"/>
                <wp:lineTo x="827" y="8242"/>
                <wp:lineTo x="827" y="11847"/>
                <wp:lineTo x="2895" y="16483"/>
                <wp:lineTo x="4549" y="16483"/>
                <wp:lineTo x="4549" y="21119"/>
                <wp:lineTo x="21297" y="21119"/>
                <wp:lineTo x="21297" y="12362"/>
                <wp:lineTo x="18195" y="8242"/>
                <wp:lineTo x="20056" y="8242"/>
                <wp:lineTo x="21297" y="5151"/>
                <wp:lineTo x="21297" y="0"/>
                <wp:lineTo x="0" y="0"/>
              </wp:wrapPolygon>
            </wp:wrapTight>
            <wp:docPr id="1682763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909955</wp:posOffset>
            </wp:positionH>
            <wp:positionV relativeFrom="paragraph">
              <wp:posOffset>-491490</wp:posOffset>
            </wp:positionV>
            <wp:extent cx="1459865" cy="990600"/>
            <wp:effectExtent l="0" t="0" r="0" b="0"/>
            <wp:wrapTight wrapText="bothSides">
              <wp:wrapPolygon edited="0">
                <wp:start x="0" y="0"/>
                <wp:lineTo x="0" y="21185"/>
                <wp:lineTo x="21421" y="21185"/>
                <wp:lineTo x="2142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434F" w:rsidRPr="00084DAD" w:rsidRDefault="00EF71DA">
      <w:pPr>
        <w:jc w:val="center"/>
        <w:rPr>
          <w:rFonts w:asciiTheme="minorHAnsi" w:hAnsiTheme="minorHAnsi" w:cstheme="minorHAnsi"/>
          <w:b/>
        </w:rPr>
      </w:pPr>
      <w:r w:rsidRPr="00EF71DA">
        <w:rPr>
          <w:rFonts w:ascii="Verdana" w:hAnsi="Verdana" w:cs="Verdana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.65pt;margin-top:17.5pt;width:489.75pt;height:1.5pt;z-index:251661312" o:connectortype="straight"/>
        </w:pict>
      </w:r>
    </w:p>
    <w:p w:rsidR="009215E3" w:rsidRPr="00427239" w:rsidRDefault="009215E3" w:rsidP="00427239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  <w:r w:rsidRPr="00427239">
        <w:rPr>
          <w:rFonts w:asciiTheme="minorHAnsi" w:hAnsiTheme="minorHAnsi" w:cstheme="minorHAnsi"/>
          <w:b/>
          <w:sz w:val="36"/>
          <w:szCs w:val="36"/>
        </w:rPr>
        <w:t xml:space="preserve">Regulamin </w:t>
      </w:r>
      <w:r w:rsidR="00427239" w:rsidRPr="00427239">
        <w:rPr>
          <w:rFonts w:asciiTheme="minorHAnsi" w:hAnsiTheme="minorHAnsi" w:cstheme="minorHAnsi"/>
          <w:b/>
          <w:sz w:val="36"/>
          <w:szCs w:val="36"/>
        </w:rPr>
        <w:t xml:space="preserve">IX </w:t>
      </w:r>
      <w:r w:rsidRPr="00427239">
        <w:rPr>
          <w:rFonts w:asciiTheme="minorHAnsi" w:hAnsiTheme="minorHAnsi" w:cstheme="minorHAnsi"/>
          <w:b/>
          <w:sz w:val="36"/>
          <w:szCs w:val="36"/>
        </w:rPr>
        <w:t xml:space="preserve"> Festiwalu Pi</w:t>
      </w:r>
      <w:r w:rsidR="00747B66" w:rsidRPr="00427239">
        <w:rPr>
          <w:rFonts w:asciiTheme="minorHAnsi" w:hAnsiTheme="minorHAnsi" w:cstheme="minorHAnsi"/>
          <w:b/>
          <w:sz w:val="36"/>
          <w:szCs w:val="36"/>
        </w:rPr>
        <w:t>osenki</w:t>
      </w:r>
      <w:r w:rsidRPr="00427239">
        <w:rPr>
          <w:rFonts w:asciiTheme="minorHAnsi" w:hAnsiTheme="minorHAnsi" w:cstheme="minorHAnsi"/>
          <w:b/>
          <w:sz w:val="36"/>
          <w:szCs w:val="36"/>
        </w:rPr>
        <w:t xml:space="preserve"> Patriotycznej</w:t>
      </w:r>
    </w:p>
    <w:p w:rsidR="009215E3" w:rsidRPr="00427239" w:rsidRDefault="009215E3" w:rsidP="00427239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  <w:r w:rsidRPr="00427239">
        <w:rPr>
          <w:rFonts w:asciiTheme="minorHAnsi" w:hAnsiTheme="minorHAnsi" w:cstheme="minorHAnsi"/>
          <w:b/>
          <w:sz w:val="36"/>
          <w:szCs w:val="36"/>
        </w:rPr>
        <w:t>„Dla Niepodległej”</w:t>
      </w:r>
    </w:p>
    <w:p w:rsidR="009215E3" w:rsidRPr="003C5DBC" w:rsidRDefault="009215E3" w:rsidP="004178C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Organizatorzy</w:t>
      </w:r>
    </w:p>
    <w:p w:rsidR="009215E3" w:rsidRDefault="009215E3" w:rsidP="00747B66">
      <w:p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Szkoła Podstawowa nr 11 im. S. Żeromskiego w Zduńskiej Woli</w:t>
      </w:r>
      <w:r w:rsidR="00270629">
        <w:rPr>
          <w:rFonts w:asciiTheme="minorHAnsi" w:hAnsiTheme="minorHAnsi" w:cstheme="minorHAnsi"/>
        </w:rPr>
        <w:t xml:space="preserve">  oraz  </w:t>
      </w:r>
      <w:r w:rsidRPr="00084DAD">
        <w:rPr>
          <w:rFonts w:asciiTheme="minorHAnsi" w:hAnsiTheme="minorHAnsi" w:cstheme="minorHAnsi"/>
        </w:rPr>
        <w:t>Miejski Dom Kultury Ratusz</w:t>
      </w:r>
      <w:r w:rsidR="00AD68C4" w:rsidRPr="00084DAD">
        <w:rPr>
          <w:rFonts w:asciiTheme="minorHAnsi" w:hAnsiTheme="minorHAnsi" w:cstheme="minorHAnsi"/>
        </w:rPr>
        <w:t xml:space="preserve"> Zduńska Wola</w:t>
      </w:r>
    </w:p>
    <w:p w:rsidR="00270629" w:rsidRPr="00084DAD" w:rsidRDefault="00270629" w:rsidP="00747B66">
      <w:pPr>
        <w:spacing w:after="0" w:line="240" w:lineRule="auto"/>
        <w:rPr>
          <w:rFonts w:asciiTheme="minorHAnsi" w:hAnsiTheme="minorHAnsi" w:cstheme="minorHAnsi"/>
        </w:rPr>
      </w:pPr>
    </w:p>
    <w:p w:rsidR="009215E3" w:rsidRPr="003C5DBC" w:rsidRDefault="009215E3" w:rsidP="004178C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Patronat Honorowy</w:t>
      </w:r>
    </w:p>
    <w:p w:rsidR="009215E3" w:rsidRPr="00084DAD" w:rsidRDefault="009215E3" w:rsidP="004178CD">
      <w:p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Prezydent Miasta Zduńska Wola Pan Konrad Pokora, </w:t>
      </w:r>
    </w:p>
    <w:p w:rsidR="009215E3" w:rsidRPr="00084DAD" w:rsidRDefault="009215E3">
      <w:p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Wójt Gminy Zduńska Wola Pan</w:t>
      </w:r>
      <w:r w:rsidR="00427239">
        <w:rPr>
          <w:rFonts w:asciiTheme="minorHAnsi" w:hAnsiTheme="minorHAnsi" w:cstheme="minorHAnsi"/>
        </w:rPr>
        <w:t xml:space="preserve"> Antoni </w:t>
      </w:r>
      <w:proofErr w:type="spellStart"/>
      <w:r w:rsidR="00427239">
        <w:rPr>
          <w:rFonts w:asciiTheme="minorHAnsi" w:hAnsiTheme="minorHAnsi" w:cstheme="minorHAnsi"/>
        </w:rPr>
        <w:t>Wujda</w:t>
      </w:r>
      <w:proofErr w:type="spellEnd"/>
    </w:p>
    <w:p w:rsidR="009215E3" w:rsidRDefault="009215E3" w:rsidP="00747B66">
      <w:p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Starosta </w:t>
      </w:r>
      <w:r w:rsidR="00542C90" w:rsidRPr="00084DAD">
        <w:rPr>
          <w:rFonts w:asciiTheme="minorHAnsi" w:hAnsiTheme="minorHAnsi" w:cstheme="minorHAnsi"/>
        </w:rPr>
        <w:t>Zduńskowolski</w:t>
      </w:r>
      <w:r w:rsidRPr="00084DAD">
        <w:rPr>
          <w:rFonts w:asciiTheme="minorHAnsi" w:hAnsiTheme="minorHAnsi" w:cstheme="minorHAnsi"/>
        </w:rPr>
        <w:t xml:space="preserve"> Pan</w:t>
      </w:r>
      <w:r w:rsidR="00912E5D" w:rsidRPr="00084DAD">
        <w:rPr>
          <w:rFonts w:asciiTheme="minorHAnsi" w:hAnsiTheme="minorHAnsi" w:cstheme="minorHAnsi"/>
        </w:rPr>
        <w:t xml:space="preserve"> Wojciech Rychlik</w:t>
      </w:r>
    </w:p>
    <w:p w:rsidR="00270629" w:rsidRPr="00084DAD" w:rsidRDefault="00270629" w:rsidP="00747B66">
      <w:pPr>
        <w:spacing w:after="0" w:line="240" w:lineRule="auto"/>
        <w:rPr>
          <w:rFonts w:asciiTheme="minorHAnsi" w:hAnsiTheme="minorHAnsi" w:cstheme="minorHAnsi"/>
        </w:rPr>
      </w:pPr>
    </w:p>
    <w:p w:rsidR="009215E3" w:rsidRPr="003C5DBC" w:rsidRDefault="009215E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Cele</w:t>
      </w:r>
    </w:p>
    <w:p w:rsidR="009215E3" w:rsidRPr="00084DAD" w:rsidRDefault="00E30409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popularyzacja tradycji śpiewania </w:t>
      </w:r>
      <w:r w:rsidR="009215E3" w:rsidRPr="00084DAD">
        <w:rPr>
          <w:rFonts w:asciiTheme="minorHAnsi" w:hAnsiTheme="minorHAnsi" w:cstheme="minorHAnsi"/>
        </w:rPr>
        <w:t xml:space="preserve"> pieśni patriotycznych wśród dzieci i młodzieży</w:t>
      </w:r>
    </w:p>
    <w:p w:rsidR="009215E3" w:rsidRPr="00084DAD" w:rsidRDefault="009215E3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kształtowanie postaw patriotyczno-obywatelskich oraz poczucia tożsamości narodowej i przywiązania do ziemi rodzinnej</w:t>
      </w:r>
    </w:p>
    <w:p w:rsidR="009215E3" w:rsidRPr="00084DAD" w:rsidRDefault="009215E3" w:rsidP="00747B66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promocja młodych talentów, prezentacja  i doskonalenie umiejętności wokalnych i </w:t>
      </w:r>
      <w:r w:rsidR="00912E5D" w:rsidRPr="00084DAD">
        <w:rPr>
          <w:rFonts w:asciiTheme="minorHAnsi" w:hAnsiTheme="minorHAnsi" w:cstheme="minorHAnsi"/>
        </w:rPr>
        <w:t>interpretacyjnych</w:t>
      </w:r>
    </w:p>
    <w:p w:rsidR="003B37E2" w:rsidRDefault="003B37E2" w:rsidP="004178C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9215E3" w:rsidRPr="003C5DBC" w:rsidRDefault="009215E3" w:rsidP="004178C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Uczestnicy</w:t>
      </w:r>
    </w:p>
    <w:p w:rsidR="009215E3" w:rsidRPr="00084DAD" w:rsidRDefault="009215E3" w:rsidP="004178CD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Konkurs ma charakter </w:t>
      </w:r>
      <w:r w:rsidRPr="00084DAD">
        <w:rPr>
          <w:rFonts w:asciiTheme="minorHAnsi" w:hAnsiTheme="minorHAnsi" w:cstheme="minorHAnsi"/>
          <w:b/>
          <w:bCs/>
          <w:u w:val="single"/>
        </w:rPr>
        <w:t>międzyszkolny</w:t>
      </w:r>
      <w:r w:rsidR="004178CD" w:rsidRPr="00084DAD">
        <w:rPr>
          <w:rFonts w:asciiTheme="minorHAnsi" w:hAnsiTheme="minorHAnsi" w:cstheme="minorHAnsi"/>
        </w:rPr>
        <w:t xml:space="preserve">, </w:t>
      </w:r>
      <w:r w:rsidR="00912E5D" w:rsidRPr="00084DAD">
        <w:rPr>
          <w:rFonts w:asciiTheme="minorHAnsi" w:hAnsiTheme="minorHAnsi" w:cstheme="minorHAnsi"/>
        </w:rPr>
        <w:t>jest</w:t>
      </w:r>
      <w:r w:rsidRPr="00084DAD">
        <w:rPr>
          <w:rFonts w:asciiTheme="minorHAnsi" w:hAnsiTheme="minorHAnsi" w:cstheme="minorHAnsi"/>
        </w:rPr>
        <w:t xml:space="preserve"> przeznaczony dla uczniów szkół podstawowych i ponadpodstawowych z terenu powiatu zduńskowolskiego. Wykonawcy prezentują się w następujących grupach wiekowych:</w:t>
      </w:r>
    </w:p>
    <w:p w:rsidR="009215E3" w:rsidRPr="00084DAD" w:rsidRDefault="009215E3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215E3" w:rsidRPr="00084DAD" w:rsidRDefault="009215E3">
      <w:pPr>
        <w:numPr>
          <w:ilvl w:val="0"/>
          <w:numId w:val="3"/>
        </w:numPr>
        <w:ind w:left="1428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Kategoria 1 - klasy I-I</w:t>
      </w:r>
      <w:r w:rsidR="00B06D63">
        <w:rPr>
          <w:rFonts w:asciiTheme="minorHAnsi" w:hAnsiTheme="minorHAnsi" w:cstheme="minorHAnsi"/>
        </w:rPr>
        <w:t>II</w:t>
      </w:r>
      <w:r w:rsidRPr="00084DAD">
        <w:rPr>
          <w:rFonts w:asciiTheme="minorHAnsi" w:hAnsiTheme="minorHAnsi" w:cstheme="minorHAnsi"/>
        </w:rPr>
        <w:t xml:space="preserve"> szkoły podstawowej</w:t>
      </w:r>
    </w:p>
    <w:p w:rsidR="009215E3" w:rsidRDefault="009215E3">
      <w:pPr>
        <w:numPr>
          <w:ilvl w:val="0"/>
          <w:numId w:val="3"/>
        </w:numPr>
        <w:ind w:left="1428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Kategoria 2 – klasy</w:t>
      </w:r>
      <w:r w:rsidR="00B06D63">
        <w:rPr>
          <w:rFonts w:asciiTheme="minorHAnsi" w:hAnsiTheme="minorHAnsi" w:cstheme="minorHAnsi"/>
        </w:rPr>
        <w:t xml:space="preserve"> I</w:t>
      </w:r>
      <w:r w:rsidRPr="00084DAD">
        <w:rPr>
          <w:rFonts w:asciiTheme="minorHAnsi" w:hAnsiTheme="minorHAnsi" w:cstheme="minorHAnsi"/>
        </w:rPr>
        <w:t>V-VI szkoły podstawowej</w:t>
      </w:r>
    </w:p>
    <w:p w:rsidR="00B06D63" w:rsidRPr="00084DAD" w:rsidRDefault="00B06D63">
      <w:pPr>
        <w:numPr>
          <w:ilvl w:val="0"/>
          <w:numId w:val="3"/>
        </w:numPr>
        <w:ind w:left="142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Kategoria 3 – klasy VII-VIII  szkoły podstawowej</w:t>
      </w:r>
    </w:p>
    <w:p w:rsidR="009215E3" w:rsidRPr="00084DAD" w:rsidRDefault="009215E3">
      <w:pPr>
        <w:numPr>
          <w:ilvl w:val="0"/>
          <w:numId w:val="3"/>
        </w:numPr>
        <w:ind w:left="1428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Kategoria </w:t>
      </w:r>
      <w:r w:rsidR="00B06D63">
        <w:rPr>
          <w:rFonts w:asciiTheme="minorHAnsi" w:hAnsiTheme="minorHAnsi" w:cstheme="minorHAnsi"/>
        </w:rPr>
        <w:t>4</w:t>
      </w:r>
      <w:r w:rsidRPr="00084DAD">
        <w:rPr>
          <w:rFonts w:asciiTheme="minorHAnsi" w:hAnsiTheme="minorHAnsi" w:cstheme="minorHAnsi"/>
        </w:rPr>
        <w:t xml:space="preserve"> – szkoły ponadpodstawowe</w:t>
      </w:r>
    </w:p>
    <w:p w:rsidR="004178CD" w:rsidRPr="00084DAD" w:rsidRDefault="009215E3" w:rsidP="00AB1B95">
      <w:pPr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Dopuszcza się występy </w:t>
      </w:r>
      <w:r w:rsidRPr="00084DAD">
        <w:rPr>
          <w:rFonts w:asciiTheme="minorHAnsi" w:hAnsiTheme="minorHAnsi" w:cstheme="minorHAnsi"/>
          <w:b/>
        </w:rPr>
        <w:t>solistów, duetów, zespołów wokalnych lub wokalno-instrumentalnych</w:t>
      </w:r>
      <w:r w:rsidR="0081304D">
        <w:rPr>
          <w:rFonts w:asciiTheme="minorHAnsi" w:hAnsiTheme="minorHAnsi" w:cstheme="minorHAnsi"/>
          <w:b/>
        </w:rPr>
        <w:t xml:space="preserve"> (maksymalnie 8</w:t>
      </w:r>
      <w:r w:rsidR="0081304D">
        <w:rPr>
          <w:rFonts w:asciiTheme="minorHAnsi" w:hAnsiTheme="minorHAnsi" w:cstheme="minorHAnsi"/>
          <w:b/>
        </w:rPr>
        <w:noBreakHyphen/>
      </w:r>
      <w:r w:rsidR="003A434F" w:rsidRPr="00084DAD">
        <w:rPr>
          <w:rFonts w:asciiTheme="minorHAnsi" w:hAnsiTheme="minorHAnsi" w:cstheme="minorHAnsi"/>
          <w:b/>
        </w:rPr>
        <w:t>osobowy skład)</w:t>
      </w:r>
      <w:r w:rsidRPr="00084DAD">
        <w:rPr>
          <w:rFonts w:asciiTheme="minorHAnsi" w:hAnsiTheme="minorHAnsi" w:cstheme="minorHAnsi"/>
        </w:rPr>
        <w:t xml:space="preserve">. </w:t>
      </w:r>
      <w:bookmarkStart w:id="0" w:name="_Hlk178599295"/>
      <w:r w:rsidR="00AB1B95" w:rsidRPr="00084DAD">
        <w:rPr>
          <w:rFonts w:asciiTheme="minorHAnsi" w:hAnsiTheme="minorHAnsi" w:cstheme="minorHAnsi"/>
          <w:b/>
        </w:rPr>
        <w:t>Nie</w:t>
      </w:r>
      <w:r w:rsidR="00AB1B95" w:rsidRPr="00084DAD">
        <w:rPr>
          <w:rFonts w:asciiTheme="minorHAnsi" w:hAnsiTheme="minorHAnsi" w:cstheme="minorHAnsi"/>
        </w:rPr>
        <w:t xml:space="preserve"> </w:t>
      </w:r>
      <w:r w:rsidRPr="00084DAD">
        <w:rPr>
          <w:rFonts w:asciiTheme="minorHAnsi" w:hAnsiTheme="minorHAnsi" w:cstheme="minorHAnsi"/>
          <w:b/>
          <w:bCs/>
        </w:rPr>
        <w:t xml:space="preserve"> ograniczamy liczby </w:t>
      </w:r>
      <w:r w:rsidR="003A434F" w:rsidRPr="00084DAD">
        <w:rPr>
          <w:rFonts w:asciiTheme="minorHAnsi" w:hAnsiTheme="minorHAnsi" w:cstheme="minorHAnsi"/>
          <w:b/>
          <w:bCs/>
        </w:rPr>
        <w:t>podmiotów wykonawczych</w:t>
      </w:r>
      <w:r w:rsidRPr="00084DAD">
        <w:rPr>
          <w:rFonts w:asciiTheme="minorHAnsi" w:hAnsiTheme="minorHAnsi" w:cstheme="minorHAnsi"/>
        </w:rPr>
        <w:t>. W przypadku dużej liczby zgłoszeń z jednej placówki organizator może poprosić o przeprowadzenie  wewnątrzszko</w:t>
      </w:r>
      <w:r w:rsidR="00747B66" w:rsidRPr="00084DAD">
        <w:rPr>
          <w:rFonts w:asciiTheme="minorHAnsi" w:hAnsiTheme="minorHAnsi" w:cstheme="minorHAnsi"/>
        </w:rPr>
        <w:t>l</w:t>
      </w:r>
      <w:r w:rsidRPr="00084DAD">
        <w:rPr>
          <w:rFonts w:asciiTheme="minorHAnsi" w:hAnsiTheme="minorHAnsi" w:cstheme="minorHAnsi"/>
        </w:rPr>
        <w:t xml:space="preserve">nych eliminacji. </w:t>
      </w:r>
      <w:r w:rsidR="00E46739" w:rsidRPr="00084DAD">
        <w:rPr>
          <w:rFonts w:asciiTheme="minorHAnsi" w:hAnsiTheme="minorHAnsi" w:cstheme="minorHAnsi"/>
        </w:rPr>
        <w:t>O </w:t>
      </w:r>
      <w:r w:rsidR="002F22A3" w:rsidRPr="00084DAD">
        <w:rPr>
          <w:rFonts w:asciiTheme="minorHAnsi" w:hAnsiTheme="minorHAnsi" w:cstheme="minorHAnsi"/>
        </w:rPr>
        <w:t xml:space="preserve">kwalifikacji do kategorii decyduje wiek najstarszego uczestnika. </w:t>
      </w:r>
      <w:bookmarkEnd w:id="0"/>
      <w:r w:rsidR="004178CD" w:rsidRPr="00084DAD">
        <w:rPr>
          <w:rFonts w:asciiTheme="minorHAnsi" w:hAnsiTheme="minorHAnsi" w:cstheme="minorHAnsi"/>
        </w:rPr>
        <w:t>Ten sam wykona</w:t>
      </w:r>
      <w:r w:rsidR="002255D2" w:rsidRPr="00084DAD">
        <w:rPr>
          <w:rFonts w:asciiTheme="minorHAnsi" w:hAnsiTheme="minorHAnsi" w:cstheme="minorHAnsi"/>
        </w:rPr>
        <w:t>wca może wystąpić maksymalnie w </w:t>
      </w:r>
      <w:r w:rsidR="004178CD" w:rsidRPr="00084DAD">
        <w:rPr>
          <w:rFonts w:asciiTheme="minorHAnsi" w:hAnsiTheme="minorHAnsi" w:cstheme="minorHAnsi"/>
        </w:rPr>
        <w:t xml:space="preserve">dwóch podmiotach (solo oraz w duecie lub zespole). Uczestnicy reprezentują konkretną placówkę, w związku z tym nie ma możliwości, by wykonawcy wchodzący w skład jednego duetu/ zespołu byli uczniami różnych szkół. </w:t>
      </w:r>
    </w:p>
    <w:p w:rsidR="00542C90" w:rsidRPr="00084DAD" w:rsidRDefault="009215E3" w:rsidP="00747B66">
      <w:pPr>
        <w:jc w:val="both"/>
        <w:rPr>
          <w:rFonts w:asciiTheme="minorHAnsi" w:hAnsiTheme="minorHAnsi" w:cstheme="minorHAnsi"/>
        </w:rPr>
      </w:pPr>
      <w:r w:rsidRPr="00427239">
        <w:rPr>
          <w:rFonts w:asciiTheme="minorHAnsi" w:hAnsiTheme="minorHAnsi" w:cstheme="minorHAnsi"/>
          <w:u w:val="single"/>
        </w:rPr>
        <w:t>Organizator zastrzega sobie prawo do ostatecznego podziału na kategorie w chwili, gdy napłyną wszystkie zgłoszenia.</w:t>
      </w:r>
      <w:r w:rsidRPr="00084DAD">
        <w:rPr>
          <w:rFonts w:asciiTheme="minorHAnsi" w:hAnsiTheme="minorHAnsi" w:cstheme="minorHAnsi"/>
        </w:rPr>
        <w:t xml:space="preserve"> O </w:t>
      </w:r>
      <w:r w:rsidR="004178CD" w:rsidRPr="00084DAD">
        <w:rPr>
          <w:rFonts w:asciiTheme="minorHAnsi" w:hAnsiTheme="minorHAnsi" w:cstheme="minorHAnsi"/>
        </w:rPr>
        <w:t xml:space="preserve">godzinie przesłuchań </w:t>
      </w:r>
      <w:r w:rsidRPr="00084DAD">
        <w:rPr>
          <w:rFonts w:asciiTheme="minorHAnsi" w:hAnsiTheme="minorHAnsi" w:cstheme="minorHAnsi"/>
        </w:rPr>
        <w:t xml:space="preserve">zainteresowani zostaną powiadomieni najpóźniej w dniu </w:t>
      </w:r>
      <w:r w:rsidR="00835595">
        <w:rPr>
          <w:rFonts w:asciiTheme="minorHAnsi" w:hAnsiTheme="minorHAnsi" w:cstheme="minorHAnsi"/>
          <w:b/>
          <w:bCs/>
        </w:rPr>
        <w:t>30</w:t>
      </w:r>
      <w:r w:rsidRPr="00084DAD">
        <w:rPr>
          <w:rFonts w:asciiTheme="minorHAnsi" w:hAnsiTheme="minorHAnsi" w:cstheme="minorHAnsi"/>
          <w:b/>
          <w:bCs/>
        </w:rPr>
        <w:t>.</w:t>
      </w:r>
      <w:r w:rsidR="00427239">
        <w:rPr>
          <w:rFonts w:asciiTheme="minorHAnsi" w:hAnsiTheme="minorHAnsi" w:cstheme="minorHAnsi"/>
          <w:b/>
        </w:rPr>
        <w:t>1</w:t>
      </w:r>
      <w:r w:rsidR="00B06D63">
        <w:rPr>
          <w:rFonts w:asciiTheme="minorHAnsi" w:hAnsiTheme="minorHAnsi" w:cstheme="minorHAnsi"/>
          <w:b/>
        </w:rPr>
        <w:t>0</w:t>
      </w:r>
      <w:r w:rsidR="00E46739" w:rsidRPr="00084DAD">
        <w:rPr>
          <w:rFonts w:asciiTheme="minorHAnsi" w:hAnsiTheme="minorHAnsi" w:cstheme="minorHAnsi"/>
          <w:b/>
        </w:rPr>
        <w:t>.202</w:t>
      </w:r>
      <w:r w:rsidR="00427239">
        <w:rPr>
          <w:rFonts w:asciiTheme="minorHAnsi" w:hAnsiTheme="minorHAnsi" w:cstheme="minorHAnsi"/>
          <w:b/>
        </w:rPr>
        <w:t>6</w:t>
      </w:r>
      <w:r w:rsidRPr="00084DAD">
        <w:rPr>
          <w:rFonts w:asciiTheme="minorHAnsi" w:hAnsiTheme="minorHAnsi" w:cstheme="minorHAnsi"/>
          <w:b/>
        </w:rPr>
        <w:t xml:space="preserve"> r. </w:t>
      </w:r>
      <w:r w:rsidR="00427239">
        <w:rPr>
          <w:rFonts w:asciiTheme="minorHAnsi" w:hAnsiTheme="minorHAnsi" w:cstheme="minorHAnsi"/>
          <w:b/>
        </w:rPr>
        <w:t xml:space="preserve">do godz. </w:t>
      </w:r>
      <w:r w:rsidR="00835595">
        <w:rPr>
          <w:rFonts w:asciiTheme="minorHAnsi" w:hAnsiTheme="minorHAnsi" w:cstheme="minorHAnsi"/>
          <w:b/>
        </w:rPr>
        <w:t>10</w:t>
      </w:r>
      <w:r w:rsidR="00427239">
        <w:rPr>
          <w:rFonts w:asciiTheme="minorHAnsi" w:hAnsiTheme="minorHAnsi" w:cstheme="minorHAnsi"/>
          <w:b/>
        </w:rPr>
        <w:t xml:space="preserve">.00 </w:t>
      </w:r>
      <w:r w:rsidRPr="00084DAD">
        <w:rPr>
          <w:rFonts w:asciiTheme="minorHAnsi" w:hAnsiTheme="minorHAnsi" w:cstheme="minorHAnsi"/>
        </w:rPr>
        <w:t>poprzez umieszczenie in</w:t>
      </w:r>
      <w:r w:rsidR="00AB1B95" w:rsidRPr="00084DAD">
        <w:rPr>
          <w:rFonts w:asciiTheme="minorHAnsi" w:hAnsiTheme="minorHAnsi" w:cstheme="minorHAnsi"/>
        </w:rPr>
        <w:t xml:space="preserve">formacji na </w:t>
      </w:r>
      <w:proofErr w:type="spellStart"/>
      <w:r w:rsidR="00AB1B95" w:rsidRPr="00084DAD">
        <w:rPr>
          <w:rFonts w:asciiTheme="minorHAnsi" w:hAnsiTheme="minorHAnsi" w:cstheme="minorHAnsi"/>
        </w:rPr>
        <w:t>facebooku</w:t>
      </w:r>
      <w:proofErr w:type="spellEnd"/>
      <w:r w:rsidR="00AB1B95" w:rsidRPr="00084DAD">
        <w:rPr>
          <w:rFonts w:asciiTheme="minorHAnsi" w:hAnsiTheme="minorHAnsi" w:cstheme="minorHAnsi"/>
        </w:rPr>
        <w:t xml:space="preserve"> SP11. </w:t>
      </w:r>
      <w:r w:rsidRPr="00084DAD">
        <w:rPr>
          <w:rFonts w:asciiTheme="minorHAnsi" w:hAnsiTheme="minorHAnsi" w:cstheme="minorHAnsi"/>
        </w:rPr>
        <w:t xml:space="preserve"> </w:t>
      </w:r>
    </w:p>
    <w:p w:rsidR="00AD68C4" w:rsidRDefault="00AD68C4" w:rsidP="004178CD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Repertuar</w:t>
      </w:r>
      <w:r w:rsidR="00E46739" w:rsidRPr="003C5DBC">
        <w:rPr>
          <w:rFonts w:asciiTheme="minorHAnsi" w:hAnsiTheme="minorHAnsi" w:cstheme="minorHAnsi"/>
          <w:b/>
          <w:sz w:val="24"/>
          <w:szCs w:val="24"/>
        </w:rPr>
        <w:t xml:space="preserve"> konkursowy</w:t>
      </w:r>
    </w:p>
    <w:p w:rsidR="00FC5B01" w:rsidRPr="00FC5B01" w:rsidRDefault="00FC5B01" w:rsidP="00FC5B01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FC5B01">
        <w:rPr>
          <w:rFonts w:asciiTheme="minorHAnsi" w:hAnsiTheme="minorHAnsi" w:cstheme="minorHAnsi"/>
          <w:bCs/>
        </w:rPr>
        <w:t>Podstawowym kryterium doboru repertuaru konkursowego jest tematyczn</w:t>
      </w:r>
      <w:r w:rsidR="0081304D">
        <w:rPr>
          <w:rFonts w:asciiTheme="minorHAnsi" w:hAnsiTheme="minorHAnsi" w:cstheme="minorHAnsi"/>
          <w:bCs/>
        </w:rPr>
        <w:t>y związek wykonywanego utworu z </w:t>
      </w:r>
      <w:r w:rsidRPr="00FC5B01">
        <w:rPr>
          <w:rFonts w:asciiTheme="minorHAnsi" w:hAnsiTheme="minorHAnsi" w:cstheme="minorHAnsi"/>
          <w:bCs/>
        </w:rPr>
        <w:t xml:space="preserve">Ojczyzną – Polską, jej historią, tradycją, kulturą, przyrodą, miastami, krajobrazem lub doświadczeniami jej mieszkańców. </w:t>
      </w:r>
    </w:p>
    <w:p w:rsidR="00FC5B01" w:rsidRPr="00FC5B01" w:rsidRDefault="00FC5B01" w:rsidP="00FC5B01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FC5B01">
        <w:rPr>
          <w:rFonts w:asciiTheme="minorHAnsi" w:hAnsiTheme="minorHAnsi" w:cstheme="minorHAnsi"/>
          <w:bCs/>
        </w:rPr>
        <w:lastRenderedPageBreak/>
        <w:t>W repertuarze konkursowym mogą znaleźć się zarówno tradycyjne pieśni h</w:t>
      </w:r>
      <w:r w:rsidR="0081304D">
        <w:rPr>
          <w:rFonts w:asciiTheme="minorHAnsi" w:hAnsiTheme="minorHAnsi" w:cstheme="minorHAnsi"/>
          <w:bCs/>
        </w:rPr>
        <w:t>ymniczne, wojskowe, legionowe i </w:t>
      </w:r>
      <w:r w:rsidRPr="00FC5B01">
        <w:rPr>
          <w:rFonts w:asciiTheme="minorHAnsi" w:hAnsiTheme="minorHAnsi" w:cstheme="minorHAnsi"/>
          <w:bCs/>
        </w:rPr>
        <w:t>partyzanckie, nawiązujące do wydarzeń i doświadczeń historycznych, jak również współczesne utwory wyrażające przywiązanie do polskiego krajobrazu, tradycji i sztuki lub skłaniające do refleksji nad naszymi narodowymi doświadczeniami.</w:t>
      </w:r>
    </w:p>
    <w:p w:rsidR="00FC5B01" w:rsidRPr="00FC5B01" w:rsidRDefault="00FC5B01" w:rsidP="00FC5B01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FC5B01">
        <w:rPr>
          <w:rFonts w:asciiTheme="minorHAnsi" w:hAnsiTheme="minorHAnsi" w:cstheme="minorHAnsi"/>
          <w:bCs/>
        </w:rPr>
        <w:t xml:space="preserve">Istotne jest, aby wybrany utwór był tematycznie związany z Polską i nawiązywał do szeroko rozumianej idei przywiązania do Ojczyzny. Zachęcamy również do sięgania po </w:t>
      </w:r>
      <w:r w:rsidRPr="00FC5B01">
        <w:rPr>
          <w:rFonts w:asciiTheme="minorHAnsi" w:hAnsiTheme="minorHAnsi" w:cstheme="minorHAnsi"/>
          <w:b/>
          <w:bCs/>
        </w:rPr>
        <w:t>polską muzykę folkową</w:t>
      </w:r>
      <w:r w:rsidRPr="00FC5B01">
        <w:rPr>
          <w:rFonts w:asciiTheme="minorHAnsi" w:hAnsiTheme="minorHAnsi" w:cstheme="minorHAnsi"/>
          <w:bCs/>
        </w:rPr>
        <w:t>, pod warunkiem że wybrany utwór pozostaje tematycznie związany z Ojczyzną i wpisuje się w ideę konkursu.</w:t>
      </w:r>
    </w:p>
    <w:p w:rsidR="00270629" w:rsidRDefault="00270629" w:rsidP="00270629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9215E3" w:rsidRPr="003C5DBC" w:rsidRDefault="009215E3" w:rsidP="0027062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Termin i miejsce Festiwalu</w:t>
      </w:r>
    </w:p>
    <w:p w:rsidR="009215E3" w:rsidRPr="00084DAD" w:rsidRDefault="00AB1B95">
      <w:p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  <w:b/>
        </w:rPr>
        <w:t>P</w:t>
      </w:r>
      <w:r w:rsidR="00C710CA">
        <w:rPr>
          <w:rFonts w:asciiTheme="minorHAnsi" w:hAnsiTheme="minorHAnsi" w:cstheme="minorHAnsi"/>
          <w:b/>
        </w:rPr>
        <w:t>rezentacje</w:t>
      </w:r>
      <w:r w:rsidRPr="00084DAD">
        <w:rPr>
          <w:rFonts w:asciiTheme="minorHAnsi" w:hAnsiTheme="minorHAnsi" w:cstheme="minorHAnsi"/>
          <w:b/>
        </w:rPr>
        <w:t xml:space="preserve"> uczestników </w:t>
      </w:r>
      <w:r w:rsidRPr="00084DAD">
        <w:rPr>
          <w:rFonts w:asciiTheme="minorHAnsi" w:hAnsiTheme="minorHAnsi" w:cstheme="minorHAnsi"/>
        </w:rPr>
        <w:t xml:space="preserve">– </w:t>
      </w:r>
      <w:r w:rsidR="00427239">
        <w:rPr>
          <w:rFonts w:asciiTheme="minorHAnsi" w:hAnsiTheme="minorHAnsi" w:cstheme="minorHAnsi"/>
          <w:b/>
        </w:rPr>
        <w:t>3</w:t>
      </w:r>
      <w:r w:rsidR="00AD68C4" w:rsidRPr="00084DAD">
        <w:rPr>
          <w:rFonts w:asciiTheme="minorHAnsi" w:hAnsiTheme="minorHAnsi" w:cstheme="minorHAnsi"/>
          <w:b/>
        </w:rPr>
        <w:t>.11.202</w:t>
      </w:r>
      <w:r w:rsidR="00427239">
        <w:rPr>
          <w:rFonts w:asciiTheme="minorHAnsi" w:hAnsiTheme="minorHAnsi" w:cstheme="minorHAnsi"/>
          <w:b/>
        </w:rPr>
        <w:t>6</w:t>
      </w:r>
      <w:r w:rsidR="00121838" w:rsidRPr="00084DAD">
        <w:rPr>
          <w:rFonts w:asciiTheme="minorHAnsi" w:hAnsiTheme="minorHAnsi" w:cstheme="minorHAnsi"/>
          <w:b/>
        </w:rPr>
        <w:t xml:space="preserve"> r., </w:t>
      </w:r>
      <w:r w:rsidR="003A434F" w:rsidRPr="00084DAD">
        <w:rPr>
          <w:rFonts w:asciiTheme="minorHAnsi" w:hAnsiTheme="minorHAnsi" w:cstheme="minorHAnsi"/>
          <w:b/>
        </w:rPr>
        <w:t xml:space="preserve">w </w:t>
      </w:r>
      <w:r w:rsidR="00121838" w:rsidRPr="00084DAD">
        <w:rPr>
          <w:rFonts w:asciiTheme="minorHAnsi" w:hAnsiTheme="minorHAnsi" w:cstheme="minorHAnsi"/>
          <w:b/>
        </w:rPr>
        <w:t xml:space="preserve">godz. </w:t>
      </w:r>
      <w:r w:rsidR="005C6954">
        <w:rPr>
          <w:rFonts w:asciiTheme="minorHAnsi" w:hAnsiTheme="minorHAnsi" w:cstheme="minorHAnsi"/>
          <w:b/>
        </w:rPr>
        <w:t>10</w:t>
      </w:r>
      <w:r w:rsidR="00121838" w:rsidRPr="00084DAD">
        <w:rPr>
          <w:rFonts w:asciiTheme="minorHAnsi" w:hAnsiTheme="minorHAnsi" w:cstheme="minorHAnsi"/>
          <w:b/>
        </w:rPr>
        <w:t>.0</w:t>
      </w:r>
      <w:r w:rsidRPr="00084DAD">
        <w:rPr>
          <w:rFonts w:asciiTheme="minorHAnsi" w:hAnsiTheme="minorHAnsi" w:cstheme="minorHAnsi"/>
          <w:b/>
        </w:rPr>
        <w:t>0 – 1</w:t>
      </w:r>
      <w:r w:rsidR="003A434F" w:rsidRPr="00084DAD">
        <w:rPr>
          <w:rFonts w:asciiTheme="minorHAnsi" w:hAnsiTheme="minorHAnsi" w:cstheme="minorHAnsi"/>
          <w:b/>
        </w:rPr>
        <w:t>5</w:t>
      </w:r>
      <w:r w:rsidRPr="00084DAD">
        <w:rPr>
          <w:rFonts w:asciiTheme="minorHAnsi" w:hAnsiTheme="minorHAnsi" w:cstheme="minorHAnsi"/>
          <w:b/>
        </w:rPr>
        <w:t>.</w:t>
      </w:r>
      <w:r w:rsidR="003A434F" w:rsidRPr="00084DAD">
        <w:rPr>
          <w:rFonts w:asciiTheme="minorHAnsi" w:hAnsiTheme="minorHAnsi" w:cstheme="minorHAnsi"/>
          <w:b/>
        </w:rPr>
        <w:t>0</w:t>
      </w:r>
      <w:r w:rsidR="009215E3" w:rsidRPr="00084DAD">
        <w:rPr>
          <w:rFonts w:asciiTheme="minorHAnsi" w:hAnsiTheme="minorHAnsi" w:cstheme="minorHAnsi"/>
          <w:b/>
        </w:rPr>
        <w:t>0</w:t>
      </w:r>
      <w:r w:rsidR="009215E3" w:rsidRPr="00084DAD">
        <w:rPr>
          <w:rFonts w:asciiTheme="minorHAnsi" w:hAnsiTheme="minorHAnsi" w:cstheme="minorHAnsi"/>
        </w:rPr>
        <w:t xml:space="preserve"> – Ratusz, sala kameralna</w:t>
      </w:r>
    </w:p>
    <w:p w:rsidR="00712A88" w:rsidRPr="00084DAD" w:rsidRDefault="009215E3">
      <w:pPr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  <w:b/>
        </w:rPr>
        <w:t>Gala Finałowa i wręczenie nagród laureatom</w:t>
      </w:r>
      <w:r w:rsidR="00AD68C4" w:rsidRPr="00084DAD">
        <w:rPr>
          <w:rFonts w:asciiTheme="minorHAnsi" w:hAnsiTheme="minorHAnsi" w:cstheme="minorHAnsi"/>
        </w:rPr>
        <w:t xml:space="preserve"> – </w:t>
      </w:r>
      <w:r w:rsidR="00AD68C4" w:rsidRPr="00084DAD">
        <w:rPr>
          <w:rFonts w:asciiTheme="minorHAnsi" w:hAnsiTheme="minorHAnsi" w:cstheme="minorHAnsi"/>
          <w:b/>
        </w:rPr>
        <w:t>1</w:t>
      </w:r>
      <w:r w:rsidR="00427239">
        <w:rPr>
          <w:rFonts w:asciiTheme="minorHAnsi" w:hAnsiTheme="minorHAnsi" w:cstheme="minorHAnsi"/>
          <w:b/>
        </w:rPr>
        <w:t>2</w:t>
      </w:r>
      <w:r w:rsidR="00AD68C4" w:rsidRPr="00084DAD">
        <w:rPr>
          <w:rFonts w:asciiTheme="minorHAnsi" w:hAnsiTheme="minorHAnsi" w:cstheme="minorHAnsi"/>
          <w:b/>
        </w:rPr>
        <w:t>.11.202</w:t>
      </w:r>
      <w:r w:rsidR="00427239">
        <w:rPr>
          <w:rFonts w:asciiTheme="minorHAnsi" w:hAnsiTheme="minorHAnsi" w:cstheme="minorHAnsi"/>
          <w:b/>
        </w:rPr>
        <w:t>6</w:t>
      </w:r>
      <w:r w:rsidR="00E30409" w:rsidRPr="00084DAD">
        <w:rPr>
          <w:rFonts w:asciiTheme="minorHAnsi" w:hAnsiTheme="minorHAnsi" w:cstheme="minorHAnsi"/>
          <w:b/>
        </w:rPr>
        <w:t xml:space="preserve"> r., </w:t>
      </w:r>
      <w:r w:rsidR="003A434F" w:rsidRPr="00084DAD">
        <w:rPr>
          <w:rFonts w:asciiTheme="minorHAnsi" w:hAnsiTheme="minorHAnsi" w:cstheme="minorHAnsi"/>
          <w:b/>
        </w:rPr>
        <w:t xml:space="preserve">w </w:t>
      </w:r>
      <w:r w:rsidR="00E30409" w:rsidRPr="00084DAD">
        <w:rPr>
          <w:rFonts w:asciiTheme="minorHAnsi" w:hAnsiTheme="minorHAnsi" w:cstheme="minorHAnsi"/>
          <w:b/>
        </w:rPr>
        <w:t>godz. 17</w:t>
      </w:r>
      <w:r w:rsidR="00AB1B95" w:rsidRPr="00084DAD">
        <w:rPr>
          <w:rFonts w:asciiTheme="minorHAnsi" w:hAnsiTheme="minorHAnsi" w:cstheme="minorHAnsi"/>
          <w:b/>
        </w:rPr>
        <w:t>.00 -</w:t>
      </w:r>
      <w:r w:rsidR="00E30409" w:rsidRPr="00084DAD">
        <w:rPr>
          <w:rFonts w:asciiTheme="minorHAnsi" w:hAnsiTheme="minorHAnsi" w:cstheme="minorHAnsi"/>
          <w:b/>
        </w:rPr>
        <w:t xml:space="preserve"> 1</w:t>
      </w:r>
      <w:r w:rsidR="003A434F" w:rsidRPr="00084DAD">
        <w:rPr>
          <w:rFonts w:asciiTheme="minorHAnsi" w:hAnsiTheme="minorHAnsi" w:cstheme="minorHAnsi"/>
          <w:b/>
        </w:rPr>
        <w:t>9</w:t>
      </w:r>
      <w:r w:rsidR="00E30409" w:rsidRPr="00084DAD">
        <w:rPr>
          <w:rFonts w:asciiTheme="minorHAnsi" w:hAnsiTheme="minorHAnsi" w:cstheme="minorHAnsi"/>
          <w:b/>
        </w:rPr>
        <w:t>.</w:t>
      </w:r>
      <w:r w:rsidR="003A434F" w:rsidRPr="00084DAD">
        <w:rPr>
          <w:rFonts w:asciiTheme="minorHAnsi" w:hAnsiTheme="minorHAnsi" w:cstheme="minorHAnsi"/>
          <w:b/>
        </w:rPr>
        <w:t>0</w:t>
      </w:r>
      <w:r w:rsidRPr="00084DAD">
        <w:rPr>
          <w:rFonts w:asciiTheme="minorHAnsi" w:hAnsiTheme="minorHAnsi" w:cstheme="minorHAnsi"/>
          <w:b/>
        </w:rPr>
        <w:t>0</w:t>
      </w:r>
      <w:r w:rsidRPr="00084DAD">
        <w:rPr>
          <w:rFonts w:asciiTheme="minorHAnsi" w:hAnsiTheme="minorHAnsi" w:cstheme="minorHAnsi"/>
        </w:rPr>
        <w:t xml:space="preserve"> – Ratusz, sala widowiskowa</w:t>
      </w:r>
    </w:p>
    <w:p w:rsidR="009215E3" w:rsidRPr="00084DAD" w:rsidRDefault="003A434F">
      <w:pPr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Uczestników zgłasza szkoła, nie </w:t>
      </w:r>
      <w:r w:rsidR="004178CD" w:rsidRPr="00084DAD">
        <w:rPr>
          <w:rFonts w:asciiTheme="minorHAnsi" w:hAnsiTheme="minorHAnsi" w:cstheme="minorHAnsi"/>
        </w:rPr>
        <w:t>przyjmujemy</w:t>
      </w:r>
      <w:r w:rsidRPr="00084DAD">
        <w:rPr>
          <w:rFonts w:asciiTheme="minorHAnsi" w:hAnsiTheme="minorHAnsi" w:cstheme="minorHAnsi"/>
        </w:rPr>
        <w:t xml:space="preserve"> zgłoszeń indywidualnych. </w:t>
      </w:r>
      <w:r w:rsidR="009215E3" w:rsidRPr="00084DAD">
        <w:rPr>
          <w:rFonts w:asciiTheme="minorHAnsi" w:hAnsiTheme="minorHAnsi" w:cstheme="minorHAnsi"/>
        </w:rPr>
        <w:t>Zgłoszenie udziału w</w:t>
      </w:r>
      <w:r w:rsidR="004178CD" w:rsidRPr="00084DAD">
        <w:rPr>
          <w:rFonts w:asciiTheme="minorHAnsi" w:hAnsiTheme="minorHAnsi" w:cstheme="minorHAnsi"/>
        </w:rPr>
        <w:t> </w:t>
      </w:r>
      <w:r w:rsidR="009215E3" w:rsidRPr="00084DAD">
        <w:rPr>
          <w:rFonts w:asciiTheme="minorHAnsi" w:hAnsiTheme="minorHAnsi" w:cstheme="minorHAnsi"/>
        </w:rPr>
        <w:t xml:space="preserve">festiwalu  następuje </w:t>
      </w:r>
      <w:r w:rsidR="00B06D63">
        <w:rPr>
          <w:rFonts w:asciiTheme="minorHAnsi" w:hAnsiTheme="minorHAnsi" w:cstheme="minorHAnsi"/>
        </w:rPr>
        <w:t xml:space="preserve">            </w:t>
      </w:r>
      <w:r w:rsidR="009215E3" w:rsidRPr="00084DAD">
        <w:rPr>
          <w:rFonts w:asciiTheme="minorHAnsi" w:hAnsiTheme="minorHAnsi" w:cstheme="minorHAnsi"/>
        </w:rPr>
        <w:t xml:space="preserve">w momencie wypełnienia i przesłania na adres organizatora </w:t>
      </w:r>
      <w:r w:rsidR="009215E3" w:rsidRPr="00084DAD">
        <w:rPr>
          <w:rFonts w:asciiTheme="minorHAnsi" w:hAnsiTheme="minorHAnsi" w:cstheme="minorHAnsi"/>
          <w:b/>
        </w:rPr>
        <w:t xml:space="preserve">karty zgłoszenia </w:t>
      </w:r>
      <w:r w:rsidR="009215E3" w:rsidRPr="00084DAD">
        <w:rPr>
          <w:rFonts w:asciiTheme="minorHAnsi" w:hAnsiTheme="minorHAnsi" w:cstheme="minorHAnsi"/>
        </w:rPr>
        <w:t xml:space="preserve">(zał. 1) oraz </w:t>
      </w:r>
      <w:r w:rsidR="009215E3" w:rsidRPr="00084DAD">
        <w:rPr>
          <w:rFonts w:asciiTheme="minorHAnsi" w:hAnsiTheme="minorHAnsi" w:cstheme="minorHAnsi"/>
          <w:b/>
        </w:rPr>
        <w:t>oświadczenia o przetwarzaniu danych osobowych i wizerunku</w:t>
      </w:r>
      <w:r w:rsidR="00AB1B95" w:rsidRPr="00084DAD">
        <w:rPr>
          <w:rFonts w:asciiTheme="minorHAnsi" w:hAnsiTheme="minorHAnsi" w:cstheme="minorHAnsi"/>
        </w:rPr>
        <w:t xml:space="preserve"> na potrzeby konkursu (zał. 2</w:t>
      </w:r>
      <w:r w:rsidR="009215E3" w:rsidRPr="00084DAD">
        <w:rPr>
          <w:rFonts w:asciiTheme="minorHAnsi" w:hAnsiTheme="minorHAnsi" w:cstheme="minorHAnsi"/>
        </w:rPr>
        <w:t>)</w:t>
      </w:r>
      <w:r w:rsidR="009215E3" w:rsidRPr="00084DAD">
        <w:rPr>
          <w:rFonts w:asciiTheme="minorHAnsi" w:hAnsiTheme="minorHAnsi" w:cstheme="minorHAnsi"/>
          <w:b/>
        </w:rPr>
        <w:t>.</w:t>
      </w:r>
      <w:r w:rsidR="009215E3" w:rsidRPr="00084DAD">
        <w:rPr>
          <w:rFonts w:asciiTheme="minorHAnsi" w:hAnsiTheme="minorHAnsi" w:cstheme="minorHAnsi"/>
        </w:rPr>
        <w:t xml:space="preserve"> </w:t>
      </w:r>
      <w:r w:rsidR="004F3078" w:rsidRPr="00084DAD">
        <w:rPr>
          <w:rFonts w:asciiTheme="minorHAnsi" w:hAnsiTheme="minorHAnsi" w:cstheme="minorHAnsi"/>
          <w:u w:val="single"/>
        </w:rPr>
        <w:t xml:space="preserve">W przypadku zgłoszeń przesłanych drogą elektroniczną organizatorzy </w:t>
      </w:r>
      <w:r w:rsidR="007E2D66" w:rsidRPr="00084DAD">
        <w:rPr>
          <w:rFonts w:asciiTheme="minorHAnsi" w:hAnsiTheme="minorHAnsi" w:cstheme="minorHAnsi"/>
          <w:u w:val="single"/>
        </w:rPr>
        <w:t xml:space="preserve">nie </w:t>
      </w:r>
      <w:r w:rsidR="004F3078" w:rsidRPr="00084DAD">
        <w:rPr>
          <w:rFonts w:asciiTheme="minorHAnsi" w:hAnsiTheme="minorHAnsi" w:cstheme="minorHAnsi"/>
          <w:u w:val="single"/>
        </w:rPr>
        <w:t xml:space="preserve">akceptują </w:t>
      </w:r>
      <w:r w:rsidR="007E2D66" w:rsidRPr="00084DAD">
        <w:rPr>
          <w:rFonts w:asciiTheme="minorHAnsi" w:hAnsiTheme="minorHAnsi" w:cstheme="minorHAnsi"/>
          <w:u w:val="single"/>
        </w:rPr>
        <w:t xml:space="preserve">fotokopii, prosimy o przesłanie </w:t>
      </w:r>
      <w:r w:rsidR="004F3078" w:rsidRPr="00084DAD">
        <w:rPr>
          <w:rFonts w:asciiTheme="minorHAnsi" w:hAnsiTheme="minorHAnsi" w:cstheme="minorHAnsi"/>
          <w:u w:val="single"/>
        </w:rPr>
        <w:t xml:space="preserve"> skan</w:t>
      </w:r>
      <w:r w:rsidR="007E2D66" w:rsidRPr="00084DAD">
        <w:rPr>
          <w:rFonts w:asciiTheme="minorHAnsi" w:hAnsiTheme="minorHAnsi" w:cstheme="minorHAnsi"/>
          <w:u w:val="single"/>
        </w:rPr>
        <w:t>u</w:t>
      </w:r>
      <w:r w:rsidR="004F3078" w:rsidRPr="00084DAD">
        <w:rPr>
          <w:rFonts w:asciiTheme="minorHAnsi" w:hAnsiTheme="minorHAnsi" w:cstheme="minorHAnsi"/>
          <w:u w:val="single"/>
        </w:rPr>
        <w:t xml:space="preserve"> </w:t>
      </w:r>
      <w:r w:rsidR="007E2D66" w:rsidRPr="00084DAD">
        <w:rPr>
          <w:rFonts w:asciiTheme="minorHAnsi" w:hAnsiTheme="minorHAnsi" w:cstheme="minorHAnsi"/>
          <w:u w:val="single"/>
        </w:rPr>
        <w:t xml:space="preserve">oryginalnego </w:t>
      </w:r>
      <w:r w:rsidR="004F3078" w:rsidRPr="00084DAD">
        <w:rPr>
          <w:rFonts w:asciiTheme="minorHAnsi" w:hAnsiTheme="minorHAnsi" w:cstheme="minorHAnsi"/>
          <w:u w:val="single"/>
        </w:rPr>
        <w:t xml:space="preserve">dokumentu. </w:t>
      </w:r>
    </w:p>
    <w:p w:rsidR="00AB01A7" w:rsidRPr="00084DAD" w:rsidRDefault="00AB01A7" w:rsidP="00AB01A7">
      <w:pPr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Zgłoszenie można przesłać pocztą na adres: </w:t>
      </w:r>
      <w:r w:rsidRPr="00084DAD">
        <w:rPr>
          <w:rFonts w:asciiTheme="minorHAnsi" w:hAnsiTheme="minorHAnsi" w:cstheme="minorHAnsi"/>
          <w:b/>
        </w:rPr>
        <w:t>Szkoła Podstawowa nr 11, ul. Żeromskiego 2/4, 98-220 Zduńska Wola</w:t>
      </w:r>
      <w:r w:rsidRPr="00084DAD">
        <w:rPr>
          <w:rFonts w:asciiTheme="minorHAnsi" w:hAnsiTheme="minorHAnsi" w:cstheme="minorHAnsi"/>
        </w:rPr>
        <w:t xml:space="preserve">, drogą elektroniczną – </w:t>
      </w:r>
      <w:hyperlink r:id="rId9">
        <w:r w:rsidRPr="00084DAD">
          <w:rPr>
            <w:rStyle w:val="czeinternetowe"/>
            <w:rFonts w:asciiTheme="minorHAnsi" w:hAnsiTheme="minorHAnsi" w:cstheme="minorHAnsi"/>
            <w:b/>
          </w:rPr>
          <w:t>w</w:t>
        </w:r>
      </w:hyperlink>
      <w:r w:rsidRPr="00084DAD">
        <w:rPr>
          <w:rStyle w:val="czeinternetowe"/>
          <w:rFonts w:asciiTheme="minorHAnsi" w:hAnsiTheme="minorHAnsi" w:cstheme="minorHAnsi"/>
          <w:b/>
        </w:rPr>
        <w:t>awrzyniakmalgorzata9@gmail.com</w:t>
      </w:r>
      <w:r w:rsidRPr="00084DAD">
        <w:rPr>
          <w:rFonts w:asciiTheme="minorHAnsi" w:hAnsiTheme="minorHAnsi" w:cstheme="minorHAnsi"/>
        </w:rPr>
        <w:t xml:space="preserve"> lub dostarczyć osobiście do sekretariatu szkoły. </w:t>
      </w:r>
    </w:p>
    <w:p w:rsidR="009215E3" w:rsidRPr="003C5DBC" w:rsidRDefault="009215E3">
      <w:pPr>
        <w:jc w:val="both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  <w:u w:val="single"/>
        </w:rPr>
        <w:t>Ostateczny termin</w:t>
      </w:r>
      <w:r w:rsidRPr="003C5DB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3C5DBC">
        <w:rPr>
          <w:rFonts w:asciiTheme="minorHAnsi" w:hAnsiTheme="minorHAnsi" w:cstheme="minorHAnsi"/>
          <w:b/>
          <w:sz w:val="24"/>
          <w:szCs w:val="24"/>
          <w:u w:val="single"/>
        </w:rPr>
        <w:t>przesyłania zgłoszeń mija 2</w:t>
      </w:r>
      <w:r w:rsidR="004178CD" w:rsidRPr="003C5DBC">
        <w:rPr>
          <w:rFonts w:asciiTheme="minorHAnsi" w:hAnsiTheme="minorHAnsi" w:cstheme="minorHAnsi"/>
          <w:b/>
          <w:sz w:val="24"/>
          <w:szCs w:val="24"/>
          <w:u w:val="single"/>
        </w:rPr>
        <w:t>8</w:t>
      </w:r>
      <w:r w:rsidRPr="003C5DBC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AD68C4" w:rsidRPr="003C5DBC">
        <w:rPr>
          <w:rFonts w:asciiTheme="minorHAnsi" w:hAnsiTheme="minorHAnsi" w:cstheme="minorHAnsi"/>
          <w:b/>
          <w:sz w:val="24"/>
          <w:szCs w:val="24"/>
          <w:u w:val="single"/>
        </w:rPr>
        <w:t>10.202</w:t>
      </w:r>
      <w:r w:rsidR="00427239" w:rsidRPr="003C5DBC">
        <w:rPr>
          <w:rFonts w:asciiTheme="minorHAnsi" w:hAnsiTheme="minorHAnsi" w:cstheme="minorHAnsi"/>
          <w:b/>
          <w:sz w:val="24"/>
          <w:szCs w:val="24"/>
          <w:u w:val="single"/>
        </w:rPr>
        <w:t>6</w:t>
      </w:r>
      <w:r w:rsidRPr="003C5DBC">
        <w:rPr>
          <w:rFonts w:asciiTheme="minorHAnsi" w:hAnsiTheme="minorHAnsi" w:cstheme="minorHAnsi"/>
          <w:b/>
          <w:sz w:val="24"/>
          <w:szCs w:val="24"/>
          <w:u w:val="single"/>
        </w:rPr>
        <w:t xml:space="preserve"> r. </w:t>
      </w:r>
    </w:p>
    <w:p w:rsidR="009215E3" w:rsidRPr="00293A41" w:rsidRDefault="00712A88" w:rsidP="004178C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Założenia</w:t>
      </w:r>
      <w:r w:rsidR="00364C02">
        <w:rPr>
          <w:rFonts w:asciiTheme="minorHAnsi" w:hAnsiTheme="minorHAnsi" w:cstheme="minorHAnsi"/>
          <w:b/>
          <w:sz w:val="24"/>
          <w:szCs w:val="24"/>
        </w:rPr>
        <w:t xml:space="preserve"> konkursowe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</w:p>
    <w:p w:rsidR="00542C90" w:rsidRPr="00084DAD" w:rsidRDefault="009215E3" w:rsidP="004178CD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Każdy uczestnik wykonuje </w:t>
      </w:r>
      <w:r w:rsidRPr="00084DAD">
        <w:rPr>
          <w:rFonts w:asciiTheme="minorHAnsi" w:hAnsiTheme="minorHAnsi" w:cstheme="minorHAnsi"/>
          <w:b/>
        </w:rPr>
        <w:t>tylko jeden utwór</w:t>
      </w:r>
      <w:r w:rsidRPr="00084DAD">
        <w:rPr>
          <w:rFonts w:asciiTheme="minorHAnsi" w:hAnsiTheme="minorHAnsi" w:cstheme="minorHAnsi"/>
        </w:rPr>
        <w:t xml:space="preserve">. </w:t>
      </w:r>
    </w:p>
    <w:p w:rsidR="00542C90" w:rsidRPr="00084DAD" w:rsidRDefault="00542C90" w:rsidP="00542C90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Zespoły wokalne i wokalno-instrumentalne mogą liczyć </w:t>
      </w:r>
      <w:r w:rsidRPr="00084DAD">
        <w:rPr>
          <w:rFonts w:asciiTheme="minorHAnsi" w:hAnsiTheme="minorHAnsi" w:cstheme="minorHAnsi"/>
          <w:b/>
          <w:bCs/>
        </w:rPr>
        <w:t>maksymalnie 8 uczestników</w:t>
      </w:r>
      <w:r w:rsidRPr="00084DAD">
        <w:rPr>
          <w:rFonts w:asciiTheme="minorHAnsi" w:hAnsiTheme="minorHAnsi" w:cstheme="minorHAnsi"/>
        </w:rPr>
        <w:t>.</w:t>
      </w:r>
      <w:r w:rsidR="00C710CA">
        <w:rPr>
          <w:rFonts w:asciiTheme="minorHAnsi" w:hAnsiTheme="minorHAnsi" w:cstheme="minorHAnsi"/>
        </w:rPr>
        <w:t xml:space="preserve"> </w:t>
      </w:r>
    </w:p>
    <w:p w:rsidR="00542C90" w:rsidRPr="00084DAD" w:rsidRDefault="00542C90" w:rsidP="00542C90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Ten sam wykonawca może wystąpić maksymalnie w </w:t>
      </w:r>
      <w:r w:rsidRPr="00084DAD">
        <w:rPr>
          <w:rFonts w:asciiTheme="minorHAnsi" w:hAnsiTheme="minorHAnsi" w:cstheme="minorHAnsi"/>
          <w:b/>
          <w:bCs/>
        </w:rPr>
        <w:t>dwóch podmiotach</w:t>
      </w:r>
      <w:r w:rsidRPr="00084DAD">
        <w:rPr>
          <w:rFonts w:asciiTheme="minorHAnsi" w:hAnsiTheme="minorHAnsi" w:cstheme="minorHAnsi"/>
        </w:rPr>
        <w:t xml:space="preserve"> (solo oraz w duecie lub zespole).</w:t>
      </w:r>
    </w:p>
    <w:p w:rsidR="00542C90" w:rsidRPr="00084DAD" w:rsidRDefault="00542C90" w:rsidP="00542C90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Uczestnicy reprezentują </w:t>
      </w:r>
      <w:r w:rsidRPr="00084DAD">
        <w:rPr>
          <w:rFonts w:asciiTheme="minorHAnsi" w:hAnsiTheme="minorHAnsi" w:cstheme="minorHAnsi"/>
          <w:b/>
          <w:bCs/>
        </w:rPr>
        <w:t>konkretną  placówkę</w:t>
      </w:r>
      <w:r w:rsidRPr="00084DAD">
        <w:rPr>
          <w:rFonts w:asciiTheme="minorHAnsi" w:hAnsiTheme="minorHAnsi" w:cstheme="minorHAnsi"/>
        </w:rPr>
        <w:t xml:space="preserve">, w związku z tym nie ma możliwości, by wykonawcy wchodzący w skład jednego  duetu/zespołu  byli uczniami różnych szkół. </w:t>
      </w:r>
    </w:p>
    <w:p w:rsidR="00084DAD" w:rsidRPr="00084DAD" w:rsidRDefault="00084DAD" w:rsidP="00084DA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W przypadku dużej liczby zgłoszeń z jednej placówki organizatorzy mogą poprosić o przeprowadzenie eliminacji wewnątrzszkolnych. Zaleca się, by liczba reprezentantów danej placówki nie przekraczała 5 podmiotów wykonawczych. </w:t>
      </w:r>
    </w:p>
    <w:p w:rsidR="00084DAD" w:rsidRPr="00084DAD" w:rsidRDefault="009215E3" w:rsidP="00084DA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Dopuszczamy utwory wyłącznie w języku polskim.</w:t>
      </w:r>
    </w:p>
    <w:p w:rsidR="00084DAD" w:rsidRPr="00084DAD" w:rsidRDefault="004178CD" w:rsidP="00084DA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Laureaci poprzednich edycji festiwalu nie mogą wyst</w:t>
      </w:r>
      <w:r w:rsidR="002255D2" w:rsidRPr="00084DAD">
        <w:rPr>
          <w:rFonts w:asciiTheme="minorHAnsi" w:hAnsiTheme="minorHAnsi" w:cstheme="minorHAnsi"/>
        </w:rPr>
        <w:t>ąpić z tym samym, nagrodzonym w </w:t>
      </w:r>
      <w:r w:rsidRPr="00084DAD">
        <w:rPr>
          <w:rFonts w:asciiTheme="minorHAnsi" w:hAnsiTheme="minorHAnsi" w:cstheme="minorHAnsi"/>
        </w:rPr>
        <w:t xml:space="preserve">minionych latach, repertuarem. </w:t>
      </w:r>
    </w:p>
    <w:p w:rsidR="00084DAD" w:rsidRPr="00084DAD" w:rsidRDefault="009215E3" w:rsidP="00084DA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Piosenki można wykonać a cappella, z podkładem muzycznym zapisanym na płycie audio CD/  USB </w:t>
      </w:r>
      <w:r w:rsidR="00B06D63">
        <w:rPr>
          <w:rFonts w:asciiTheme="minorHAnsi" w:hAnsiTheme="minorHAnsi" w:cstheme="minorHAnsi"/>
        </w:rPr>
        <w:t xml:space="preserve">                              </w:t>
      </w:r>
      <w:r w:rsidRPr="00084DAD">
        <w:rPr>
          <w:rFonts w:asciiTheme="minorHAnsi" w:hAnsiTheme="minorHAnsi" w:cstheme="minorHAnsi"/>
        </w:rPr>
        <w:t>w formacie mp3 lub z akompaniamentem</w:t>
      </w:r>
      <w:r w:rsidR="00B06D63">
        <w:rPr>
          <w:rFonts w:asciiTheme="minorHAnsi" w:hAnsiTheme="minorHAnsi" w:cstheme="minorHAnsi"/>
        </w:rPr>
        <w:t xml:space="preserve"> (zespół akompaniujący nie może liczyć więcej niż 5 osób)</w:t>
      </w:r>
      <w:r w:rsidRPr="00084DAD">
        <w:rPr>
          <w:rFonts w:asciiTheme="minorHAnsi" w:hAnsiTheme="minorHAnsi" w:cstheme="minorHAnsi"/>
        </w:rPr>
        <w:t>.</w:t>
      </w:r>
    </w:p>
    <w:p w:rsidR="009215E3" w:rsidRPr="00084DAD" w:rsidRDefault="009215E3" w:rsidP="00084DA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Czas występu nie może przekraczać 5 minut. Należy zaprezentować co najmniej 2 zwrotki pieśni. </w:t>
      </w:r>
    </w:p>
    <w:p w:rsidR="009215E3" w:rsidRPr="003C5DBC" w:rsidRDefault="009215E3" w:rsidP="004178C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Kryteria oceny</w:t>
      </w:r>
    </w:p>
    <w:p w:rsidR="009215E3" w:rsidRPr="00084DAD" w:rsidRDefault="009215E3" w:rsidP="004178CD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Dobór repertuaru</w:t>
      </w:r>
    </w:p>
    <w:p w:rsidR="009215E3" w:rsidRPr="00084DAD" w:rsidRDefault="009215E3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Interpretacja utworu i ogólny wyraz artystyczny</w:t>
      </w:r>
    </w:p>
    <w:p w:rsidR="009215E3" w:rsidRPr="00084DAD" w:rsidRDefault="009215E3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Znajomość tekstu i dykcja</w:t>
      </w:r>
    </w:p>
    <w:p w:rsidR="009215E3" w:rsidRDefault="009215E3" w:rsidP="00747B66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 xml:space="preserve">Muzykalność i warunki głosowe </w:t>
      </w:r>
    </w:p>
    <w:p w:rsidR="00270629" w:rsidRPr="00084DAD" w:rsidRDefault="00270629" w:rsidP="00270629">
      <w:pPr>
        <w:spacing w:after="0" w:line="240" w:lineRule="auto"/>
        <w:ind w:left="720"/>
        <w:rPr>
          <w:rFonts w:asciiTheme="minorHAnsi" w:hAnsiTheme="minorHAnsi" w:cstheme="minorHAnsi"/>
        </w:rPr>
      </w:pPr>
    </w:p>
    <w:p w:rsidR="009215E3" w:rsidRPr="003C5DBC" w:rsidRDefault="009215E3" w:rsidP="004178C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C5DBC">
        <w:rPr>
          <w:rFonts w:asciiTheme="minorHAnsi" w:hAnsiTheme="minorHAnsi" w:cstheme="minorHAnsi"/>
          <w:b/>
          <w:sz w:val="24"/>
          <w:szCs w:val="24"/>
        </w:rPr>
        <w:t>Dodatkowe informacje i uwagi końcowe</w:t>
      </w:r>
    </w:p>
    <w:p w:rsidR="009215E3" w:rsidRPr="00084DAD" w:rsidRDefault="009215E3" w:rsidP="004178CD">
      <w:pPr>
        <w:numPr>
          <w:ilvl w:val="0"/>
          <w:numId w:val="5"/>
        </w:numPr>
        <w:spacing w:after="0" w:line="240" w:lineRule="auto"/>
        <w:ind w:left="714" w:hanging="357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Organizator zapewnia nagłośnienie, odtwarzacz muzyczny (płyta CD, USB)</w:t>
      </w:r>
      <w:r w:rsidR="00E54C68">
        <w:rPr>
          <w:rFonts w:asciiTheme="minorHAnsi" w:hAnsiTheme="minorHAnsi" w:cstheme="minorHAnsi"/>
        </w:rPr>
        <w:t xml:space="preserve"> oraz fortepian elektryczny</w:t>
      </w:r>
      <w:r w:rsidRPr="00084DAD">
        <w:rPr>
          <w:rFonts w:asciiTheme="minorHAnsi" w:hAnsiTheme="minorHAnsi" w:cstheme="minorHAnsi"/>
        </w:rPr>
        <w:t>.</w:t>
      </w:r>
    </w:p>
    <w:p w:rsidR="009215E3" w:rsidRPr="00084DAD" w:rsidRDefault="009215E3">
      <w:pPr>
        <w:numPr>
          <w:ilvl w:val="0"/>
          <w:numId w:val="5"/>
        </w:numPr>
        <w:spacing w:after="0" w:line="240" w:lineRule="auto"/>
        <w:ind w:left="714" w:hanging="357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t>W skład Jury wchodzą co najmniej trzy osoby powołane przez organizatora.</w:t>
      </w:r>
    </w:p>
    <w:p w:rsidR="002255D2" w:rsidRDefault="009215E3" w:rsidP="007E2D66">
      <w:pPr>
        <w:numPr>
          <w:ilvl w:val="0"/>
          <w:numId w:val="5"/>
        </w:numPr>
        <w:spacing w:after="0" w:line="240" w:lineRule="auto"/>
        <w:ind w:left="714" w:hanging="357"/>
        <w:rPr>
          <w:rFonts w:asciiTheme="minorHAnsi" w:hAnsiTheme="minorHAnsi" w:cstheme="minorHAnsi"/>
        </w:rPr>
      </w:pPr>
      <w:r w:rsidRPr="00084DAD">
        <w:rPr>
          <w:rFonts w:asciiTheme="minorHAnsi" w:hAnsiTheme="minorHAnsi" w:cstheme="minorHAnsi"/>
        </w:rPr>
        <w:lastRenderedPageBreak/>
        <w:t xml:space="preserve">Nagrody otrzymają laureaci I, II i III miejsca każdej kategorii wiekowej, zwycięzca Grand Prix Festiwalu, laureaci nagród specjalnych. </w:t>
      </w:r>
    </w:p>
    <w:p w:rsidR="005D1EA8" w:rsidRPr="005C0AD9" w:rsidRDefault="005D1EA8" w:rsidP="005D1EA8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</w:rPr>
      </w:pPr>
      <w:r w:rsidRPr="005C0AD9">
        <w:rPr>
          <w:rFonts w:asciiTheme="minorHAnsi" w:hAnsiTheme="minorHAnsi" w:cstheme="minorHAnsi"/>
          <w:color w:val="0D0D0D"/>
        </w:rPr>
        <w:t>Poza uczestnikami wyłonionymi przez jury organizatorzy zastrzegają sobie prawo do ewentualnego zaproszenia do udziału w Koncercie Galowym wybranego przez siebie uczestnika.</w:t>
      </w:r>
    </w:p>
    <w:p w:rsidR="005D1EA8" w:rsidRPr="00084DAD" w:rsidRDefault="005D1EA8" w:rsidP="005D1EA8">
      <w:pPr>
        <w:spacing w:after="0" w:line="240" w:lineRule="auto"/>
        <w:ind w:left="714"/>
        <w:rPr>
          <w:rFonts w:asciiTheme="minorHAnsi" w:hAnsiTheme="minorHAnsi" w:cstheme="minorHAnsi"/>
        </w:rPr>
      </w:pPr>
    </w:p>
    <w:p w:rsidR="00270629" w:rsidRPr="00270629" w:rsidRDefault="00270629" w:rsidP="00270629">
      <w:pPr>
        <w:spacing w:after="0" w:line="240" w:lineRule="auto"/>
        <w:jc w:val="center"/>
      </w:pPr>
      <w:r>
        <w:t xml:space="preserve">             </w:t>
      </w:r>
      <w:r>
        <w:tab/>
      </w:r>
      <w:r>
        <w:tab/>
        <w:t xml:space="preserve">    </w:t>
      </w:r>
      <w:r w:rsidR="007E2D66" w:rsidRPr="00084DAD">
        <w:rPr>
          <w:rFonts w:asciiTheme="minorHAnsi" w:hAnsiTheme="minorHAnsi" w:cstheme="minorHAnsi"/>
        </w:rPr>
        <w:t>Serdecznie zapraszamy!</w:t>
      </w:r>
    </w:p>
    <w:p w:rsidR="00270629" w:rsidRDefault="00270629" w:rsidP="00270629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41677">
        <w:rPr>
          <w:rFonts w:asciiTheme="minorHAnsi" w:hAnsiTheme="minorHAnsi" w:cstheme="minorHAnsi"/>
        </w:rPr>
        <w:t>Z wyrazami szacunku organizatorki:</w:t>
      </w:r>
    </w:p>
    <w:p w:rsidR="00C41677" w:rsidRDefault="00270629" w:rsidP="00270629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93A41">
        <w:rPr>
          <w:rFonts w:asciiTheme="minorHAnsi" w:hAnsiTheme="minorHAnsi" w:cstheme="minorHAnsi"/>
        </w:rPr>
        <w:t xml:space="preserve">Elżbieta Karbowiak </w:t>
      </w:r>
      <w:r>
        <w:rPr>
          <w:rFonts w:asciiTheme="minorHAnsi" w:hAnsiTheme="minorHAnsi" w:cstheme="minorHAnsi"/>
        </w:rPr>
        <w:t xml:space="preserve"> i  </w:t>
      </w:r>
      <w:r w:rsidR="00C41677">
        <w:rPr>
          <w:rFonts w:asciiTheme="minorHAnsi" w:hAnsiTheme="minorHAnsi" w:cstheme="minorHAnsi"/>
        </w:rPr>
        <w:t>Małgorzata Wawrzyniak</w:t>
      </w:r>
      <w:r w:rsidR="00364C02">
        <w:rPr>
          <w:rFonts w:asciiTheme="minorHAnsi" w:hAnsiTheme="minorHAnsi" w:cstheme="minorHAnsi"/>
        </w:rPr>
        <w:t xml:space="preserve">  </w:t>
      </w:r>
    </w:p>
    <w:p w:rsidR="005D1EA8" w:rsidRDefault="005D1EA8" w:rsidP="00270629">
      <w:pPr>
        <w:spacing w:after="0" w:line="240" w:lineRule="auto"/>
        <w:rPr>
          <w:rFonts w:asciiTheme="minorHAnsi" w:hAnsiTheme="minorHAnsi" w:cstheme="minorHAnsi"/>
        </w:rPr>
      </w:pPr>
    </w:p>
    <w:p w:rsidR="005D1EA8" w:rsidRPr="005C0AD9" w:rsidRDefault="005D1EA8" w:rsidP="005D1EA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C0AD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Informacji na temat Festiwalu udzielamy telefonicznie pod numerem: </w:t>
      </w:r>
      <w:r w:rsidRPr="005C0AD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607 665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 </w:t>
      </w:r>
      <w:r w:rsidRPr="005C0AD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458</w:t>
      </w:r>
    </w:p>
    <w:p w:rsidR="00364C02" w:rsidRPr="00084DAD" w:rsidRDefault="00364C02" w:rsidP="005D1EA8">
      <w:pPr>
        <w:spacing w:after="0" w:line="240" w:lineRule="auto"/>
        <w:rPr>
          <w:rFonts w:asciiTheme="minorHAnsi" w:hAnsiTheme="minorHAnsi" w:cstheme="minorHAnsi"/>
        </w:rPr>
      </w:pPr>
    </w:p>
    <w:sectPr w:rsidR="00364C02" w:rsidRPr="00084DAD" w:rsidSect="00270629">
      <w:footerReference w:type="default" r:id="rId10"/>
      <w:pgSz w:w="11906" w:h="16838"/>
      <w:pgMar w:top="1440" w:right="566" w:bottom="993" w:left="851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11B" w:rsidRDefault="0078511B">
      <w:pPr>
        <w:spacing w:after="0" w:line="240" w:lineRule="auto"/>
      </w:pPr>
      <w:r>
        <w:separator/>
      </w:r>
    </w:p>
  </w:endnote>
  <w:endnote w:type="continuationSeparator" w:id="0">
    <w:p w:rsidR="0078511B" w:rsidRDefault="00785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3" w:rsidRDefault="00EF71DA">
    <w:pPr>
      <w:pStyle w:val="Stopka"/>
      <w:jc w:val="right"/>
    </w:pPr>
    <w:r>
      <w:fldChar w:fldCharType="begin"/>
    </w:r>
    <w:r w:rsidR="00FD4A7C">
      <w:instrText xml:space="preserve"> PAGE </w:instrText>
    </w:r>
    <w:r>
      <w:fldChar w:fldCharType="separate"/>
    </w:r>
    <w:r w:rsidR="005D1EA8">
      <w:rPr>
        <w:noProof/>
      </w:rPr>
      <w:t>1</w:t>
    </w:r>
    <w:r>
      <w:rPr>
        <w:noProof/>
      </w:rPr>
      <w:fldChar w:fldCharType="end"/>
    </w:r>
  </w:p>
  <w:p w:rsidR="009215E3" w:rsidRDefault="009215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11B" w:rsidRDefault="0078511B">
      <w:pPr>
        <w:spacing w:after="0" w:line="240" w:lineRule="auto"/>
      </w:pPr>
      <w:r>
        <w:separator/>
      </w:r>
    </w:p>
  </w:footnote>
  <w:footnote w:type="continuationSeparator" w:id="0">
    <w:p w:rsidR="0078511B" w:rsidRDefault="00785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0000005"/>
    <w:multiLevelType w:val="singleLevel"/>
    <w:tmpl w:val="79923CB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CCD4BD1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B95"/>
    <w:rsid w:val="00073E5D"/>
    <w:rsid w:val="00084DAD"/>
    <w:rsid w:val="000D069F"/>
    <w:rsid w:val="000F1484"/>
    <w:rsid w:val="00121838"/>
    <w:rsid w:val="00156405"/>
    <w:rsid w:val="00167214"/>
    <w:rsid w:val="0018541B"/>
    <w:rsid w:val="002255D2"/>
    <w:rsid w:val="00227D59"/>
    <w:rsid w:val="00270629"/>
    <w:rsid w:val="00293A41"/>
    <w:rsid w:val="002F22A3"/>
    <w:rsid w:val="00364C02"/>
    <w:rsid w:val="003A434F"/>
    <w:rsid w:val="003B37E2"/>
    <w:rsid w:val="003C5DBC"/>
    <w:rsid w:val="003D0C0E"/>
    <w:rsid w:val="004178CD"/>
    <w:rsid w:val="00427239"/>
    <w:rsid w:val="004A0003"/>
    <w:rsid w:val="004F3078"/>
    <w:rsid w:val="00515270"/>
    <w:rsid w:val="00542C90"/>
    <w:rsid w:val="00563060"/>
    <w:rsid w:val="00563226"/>
    <w:rsid w:val="00563418"/>
    <w:rsid w:val="005953EB"/>
    <w:rsid w:val="005C6954"/>
    <w:rsid w:val="005D1EA8"/>
    <w:rsid w:val="005E1493"/>
    <w:rsid w:val="005E725A"/>
    <w:rsid w:val="00651BB8"/>
    <w:rsid w:val="00652269"/>
    <w:rsid w:val="0068163E"/>
    <w:rsid w:val="00712A88"/>
    <w:rsid w:val="00747B66"/>
    <w:rsid w:val="0076592E"/>
    <w:rsid w:val="0078511B"/>
    <w:rsid w:val="007C63F6"/>
    <w:rsid w:val="007E2D66"/>
    <w:rsid w:val="0081304D"/>
    <w:rsid w:val="00835595"/>
    <w:rsid w:val="0091101F"/>
    <w:rsid w:val="00912E5D"/>
    <w:rsid w:val="009215E3"/>
    <w:rsid w:val="00964582"/>
    <w:rsid w:val="0096646B"/>
    <w:rsid w:val="00AB01A7"/>
    <w:rsid w:val="00AB1B95"/>
    <w:rsid w:val="00AD68C4"/>
    <w:rsid w:val="00B06D63"/>
    <w:rsid w:val="00B13AAB"/>
    <w:rsid w:val="00B1592B"/>
    <w:rsid w:val="00BA3CE7"/>
    <w:rsid w:val="00BA525F"/>
    <w:rsid w:val="00C322A6"/>
    <w:rsid w:val="00C41677"/>
    <w:rsid w:val="00C42139"/>
    <w:rsid w:val="00C710CA"/>
    <w:rsid w:val="00CB5EEA"/>
    <w:rsid w:val="00D13732"/>
    <w:rsid w:val="00D27535"/>
    <w:rsid w:val="00D7187E"/>
    <w:rsid w:val="00DD30E0"/>
    <w:rsid w:val="00E30409"/>
    <w:rsid w:val="00E46739"/>
    <w:rsid w:val="00E53E19"/>
    <w:rsid w:val="00E54C68"/>
    <w:rsid w:val="00EF71DA"/>
    <w:rsid w:val="00F11AF4"/>
    <w:rsid w:val="00F4543B"/>
    <w:rsid w:val="00FC5B01"/>
    <w:rsid w:val="00FD4A7C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53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D27535"/>
    <w:rPr>
      <w:rFonts w:ascii="Wingdings" w:hAnsi="Wingdings" w:cs="Wingdings" w:hint="default"/>
      <w:sz w:val="20"/>
      <w:szCs w:val="20"/>
    </w:rPr>
  </w:style>
  <w:style w:type="character" w:customStyle="1" w:styleId="WW8Num2z0">
    <w:name w:val="WW8Num2z0"/>
    <w:rsid w:val="00D27535"/>
    <w:rPr>
      <w:rFonts w:ascii="Verdana" w:hAnsi="Verdana" w:cs="Verdana"/>
      <w:sz w:val="20"/>
      <w:szCs w:val="20"/>
    </w:rPr>
  </w:style>
  <w:style w:type="character" w:customStyle="1" w:styleId="WW8Num3z0">
    <w:name w:val="WW8Num3z0"/>
    <w:rsid w:val="00D27535"/>
    <w:rPr>
      <w:rFonts w:ascii="Wingdings" w:hAnsi="Wingdings" w:cs="Wingdings" w:hint="default"/>
      <w:sz w:val="20"/>
      <w:szCs w:val="20"/>
    </w:rPr>
  </w:style>
  <w:style w:type="character" w:customStyle="1" w:styleId="WW8Num4z0">
    <w:name w:val="WW8Num4z0"/>
    <w:rsid w:val="00D27535"/>
    <w:rPr>
      <w:rFonts w:ascii="Wingdings" w:hAnsi="Wingdings" w:cs="Wingdings" w:hint="default"/>
      <w:sz w:val="20"/>
      <w:szCs w:val="20"/>
    </w:rPr>
  </w:style>
  <w:style w:type="character" w:customStyle="1" w:styleId="WW8Num5z0">
    <w:name w:val="WW8Num5z0"/>
    <w:rsid w:val="00D27535"/>
    <w:rPr>
      <w:rFonts w:ascii="Verdana" w:hAnsi="Verdana" w:cs="Verdana"/>
      <w:sz w:val="20"/>
      <w:szCs w:val="20"/>
    </w:rPr>
  </w:style>
  <w:style w:type="character" w:customStyle="1" w:styleId="WW8Num6z0">
    <w:name w:val="WW8Num6z0"/>
    <w:rsid w:val="00D27535"/>
    <w:rPr>
      <w:rFonts w:ascii="Wingdings" w:hAnsi="Wingdings" w:cs="Wingdings" w:hint="default"/>
      <w:sz w:val="20"/>
      <w:szCs w:val="20"/>
    </w:rPr>
  </w:style>
  <w:style w:type="character" w:customStyle="1" w:styleId="WW8Num7z0">
    <w:name w:val="WW8Num7z0"/>
    <w:rsid w:val="00D27535"/>
    <w:rPr>
      <w:rFonts w:ascii="Wingdings" w:hAnsi="Wingdings" w:cs="Wingdings" w:hint="default"/>
    </w:rPr>
  </w:style>
  <w:style w:type="character" w:customStyle="1" w:styleId="WW8Num8z0">
    <w:name w:val="WW8Num8z0"/>
    <w:rsid w:val="00D27535"/>
  </w:style>
  <w:style w:type="character" w:customStyle="1" w:styleId="WW8Num8z1">
    <w:name w:val="WW8Num8z1"/>
    <w:rsid w:val="00D27535"/>
  </w:style>
  <w:style w:type="character" w:customStyle="1" w:styleId="WW8Num8z2">
    <w:name w:val="WW8Num8z2"/>
    <w:rsid w:val="00D27535"/>
  </w:style>
  <w:style w:type="character" w:customStyle="1" w:styleId="WW8Num8z3">
    <w:name w:val="WW8Num8z3"/>
    <w:rsid w:val="00D27535"/>
  </w:style>
  <w:style w:type="character" w:customStyle="1" w:styleId="WW8Num8z4">
    <w:name w:val="WW8Num8z4"/>
    <w:rsid w:val="00D27535"/>
  </w:style>
  <w:style w:type="character" w:customStyle="1" w:styleId="WW8Num8z5">
    <w:name w:val="WW8Num8z5"/>
    <w:rsid w:val="00D27535"/>
  </w:style>
  <w:style w:type="character" w:customStyle="1" w:styleId="WW8Num8z6">
    <w:name w:val="WW8Num8z6"/>
    <w:rsid w:val="00D27535"/>
  </w:style>
  <w:style w:type="character" w:customStyle="1" w:styleId="WW8Num8z7">
    <w:name w:val="WW8Num8z7"/>
    <w:rsid w:val="00D27535"/>
  </w:style>
  <w:style w:type="character" w:customStyle="1" w:styleId="WW8Num8z8">
    <w:name w:val="WW8Num8z8"/>
    <w:rsid w:val="00D27535"/>
  </w:style>
  <w:style w:type="character" w:customStyle="1" w:styleId="WW8Num1z1">
    <w:name w:val="WW8Num1z1"/>
    <w:rsid w:val="00D27535"/>
    <w:rPr>
      <w:rFonts w:ascii="Courier New" w:hAnsi="Courier New" w:cs="Courier New" w:hint="default"/>
    </w:rPr>
  </w:style>
  <w:style w:type="character" w:customStyle="1" w:styleId="WW8Num1z3">
    <w:name w:val="WW8Num1z3"/>
    <w:rsid w:val="00D27535"/>
    <w:rPr>
      <w:rFonts w:ascii="Symbol" w:hAnsi="Symbol" w:cs="Symbol" w:hint="default"/>
    </w:rPr>
  </w:style>
  <w:style w:type="character" w:customStyle="1" w:styleId="WW8Num2z1">
    <w:name w:val="WW8Num2z1"/>
    <w:rsid w:val="00D27535"/>
  </w:style>
  <w:style w:type="character" w:customStyle="1" w:styleId="WW8Num2z2">
    <w:name w:val="WW8Num2z2"/>
    <w:rsid w:val="00D27535"/>
  </w:style>
  <w:style w:type="character" w:customStyle="1" w:styleId="WW8Num2z3">
    <w:name w:val="WW8Num2z3"/>
    <w:rsid w:val="00D27535"/>
  </w:style>
  <w:style w:type="character" w:customStyle="1" w:styleId="WW8Num2z4">
    <w:name w:val="WW8Num2z4"/>
    <w:rsid w:val="00D27535"/>
  </w:style>
  <w:style w:type="character" w:customStyle="1" w:styleId="WW8Num2z5">
    <w:name w:val="WW8Num2z5"/>
    <w:rsid w:val="00D27535"/>
  </w:style>
  <w:style w:type="character" w:customStyle="1" w:styleId="WW8Num2z6">
    <w:name w:val="WW8Num2z6"/>
    <w:rsid w:val="00D27535"/>
  </w:style>
  <w:style w:type="character" w:customStyle="1" w:styleId="WW8Num2z7">
    <w:name w:val="WW8Num2z7"/>
    <w:rsid w:val="00D27535"/>
  </w:style>
  <w:style w:type="character" w:customStyle="1" w:styleId="WW8Num2z8">
    <w:name w:val="WW8Num2z8"/>
    <w:rsid w:val="00D27535"/>
  </w:style>
  <w:style w:type="character" w:customStyle="1" w:styleId="WW8Num3z1">
    <w:name w:val="WW8Num3z1"/>
    <w:rsid w:val="00D27535"/>
    <w:rPr>
      <w:rFonts w:ascii="Courier New" w:hAnsi="Courier New" w:cs="Courier New" w:hint="default"/>
    </w:rPr>
  </w:style>
  <w:style w:type="character" w:customStyle="1" w:styleId="WW8Num3z3">
    <w:name w:val="WW8Num3z3"/>
    <w:rsid w:val="00D27535"/>
    <w:rPr>
      <w:rFonts w:ascii="Symbol" w:hAnsi="Symbol" w:cs="Symbol" w:hint="default"/>
    </w:rPr>
  </w:style>
  <w:style w:type="character" w:customStyle="1" w:styleId="WW8Num4z1">
    <w:name w:val="WW8Num4z1"/>
    <w:rsid w:val="00D27535"/>
    <w:rPr>
      <w:rFonts w:ascii="Courier New" w:hAnsi="Courier New" w:cs="Courier New" w:hint="default"/>
    </w:rPr>
  </w:style>
  <w:style w:type="character" w:customStyle="1" w:styleId="WW8Num4z3">
    <w:name w:val="WW8Num4z3"/>
    <w:rsid w:val="00D27535"/>
    <w:rPr>
      <w:rFonts w:ascii="Symbol" w:hAnsi="Symbol" w:cs="Symbol" w:hint="default"/>
    </w:rPr>
  </w:style>
  <w:style w:type="character" w:customStyle="1" w:styleId="WW8Num5z1">
    <w:name w:val="WW8Num5z1"/>
    <w:rsid w:val="00D27535"/>
    <w:rPr>
      <w:rFonts w:ascii="Courier New" w:hAnsi="Courier New" w:cs="Courier New" w:hint="default"/>
    </w:rPr>
  </w:style>
  <w:style w:type="character" w:customStyle="1" w:styleId="WW8Num5z3">
    <w:name w:val="WW8Num5z3"/>
    <w:rsid w:val="00D27535"/>
    <w:rPr>
      <w:rFonts w:ascii="Symbol" w:hAnsi="Symbol" w:cs="Symbol" w:hint="default"/>
    </w:rPr>
  </w:style>
  <w:style w:type="character" w:customStyle="1" w:styleId="WW8Num6z1">
    <w:name w:val="WW8Num6z1"/>
    <w:rsid w:val="00D27535"/>
  </w:style>
  <w:style w:type="character" w:customStyle="1" w:styleId="WW8Num6z2">
    <w:name w:val="WW8Num6z2"/>
    <w:rsid w:val="00D27535"/>
  </w:style>
  <w:style w:type="character" w:customStyle="1" w:styleId="WW8Num6z3">
    <w:name w:val="WW8Num6z3"/>
    <w:rsid w:val="00D27535"/>
  </w:style>
  <w:style w:type="character" w:customStyle="1" w:styleId="WW8Num6z4">
    <w:name w:val="WW8Num6z4"/>
    <w:rsid w:val="00D27535"/>
  </w:style>
  <w:style w:type="character" w:customStyle="1" w:styleId="WW8Num6z5">
    <w:name w:val="WW8Num6z5"/>
    <w:rsid w:val="00D27535"/>
  </w:style>
  <w:style w:type="character" w:customStyle="1" w:styleId="WW8Num6z6">
    <w:name w:val="WW8Num6z6"/>
    <w:rsid w:val="00D27535"/>
  </w:style>
  <w:style w:type="character" w:customStyle="1" w:styleId="WW8Num6z7">
    <w:name w:val="WW8Num6z7"/>
    <w:rsid w:val="00D27535"/>
  </w:style>
  <w:style w:type="character" w:customStyle="1" w:styleId="WW8Num6z8">
    <w:name w:val="WW8Num6z8"/>
    <w:rsid w:val="00D27535"/>
  </w:style>
  <w:style w:type="character" w:customStyle="1" w:styleId="WW8Num7z1">
    <w:name w:val="WW8Num7z1"/>
    <w:rsid w:val="00D27535"/>
    <w:rPr>
      <w:rFonts w:ascii="Courier New" w:hAnsi="Courier New" w:cs="Courier New" w:hint="default"/>
    </w:rPr>
  </w:style>
  <w:style w:type="character" w:customStyle="1" w:styleId="WW8Num7z3">
    <w:name w:val="WW8Num7z3"/>
    <w:rsid w:val="00D27535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D27535"/>
  </w:style>
  <w:style w:type="character" w:styleId="Hipercze">
    <w:name w:val="Hyperlink"/>
    <w:basedOn w:val="Domylnaczcionkaakapitu1"/>
    <w:rsid w:val="00D27535"/>
    <w:rPr>
      <w:color w:val="0000FF"/>
      <w:u w:val="single"/>
    </w:rPr>
  </w:style>
  <w:style w:type="character" w:customStyle="1" w:styleId="NagwekZnak">
    <w:name w:val="Nagłówek Znak"/>
    <w:basedOn w:val="Domylnaczcionkaakapitu1"/>
    <w:rsid w:val="00D27535"/>
    <w:rPr>
      <w:sz w:val="22"/>
      <w:szCs w:val="22"/>
    </w:rPr>
  </w:style>
  <w:style w:type="character" w:customStyle="1" w:styleId="StopkaZnak">
    <w:name w:val="Stopka Znak"/>
    <w:basedOn w:val="Domylnaczcionkaakapitu1"/>
    <w:rsid w:val="00D27535"/>
    <w:rPr>
      <w:sz w:val="22"/>
      <w:szCs w:val="22"/>
    </w:rPr>
  </w:style>
  <w:style w:type="paragraph" w:customStyle="1" w:styleId="Nagwek1">
    <w:name w:val="Nagłówek1"/>
    <w:basedOn w:val="Normalny"/>
    <w:next w:val="Tekstpodstawowy"/>
    <w:rsid w:val="00D2753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27535"/>
    <w:pPr>
      <w:spacing w:after="140"/>
    </w:pPr>
  </w:style>
  <w:style w:type="paragraph" w:styleId="Lista">
    <w:name w:val="List"/>
    <w:basedOn w:val="Tekstpodstawowy"/>
    <w:rsid w:val="00D27535"/>
    <w:rPr>
      <w:rFonts w:cs="Arial"/>
    </w:rPr>
  </w:style>
  <w:style w:type="paragraph" w:styleId="Legenda">
    <w:name w:val="caption"/>
    <w:basedOn w:val="Normalny"/>
    <w:qFormat/>
    <w:rsid w:val="00D2753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D27535"/>
    <w:pPr>
      <w:suppressLineNumbers/>
    </w:pPr>
    <w:rPr>
      <w:rFonts w:cs="Arial"/>
    </w:rPr>
  </w:style>
  <w:style w:type="paragraph" w:styleId="Nagwek">
    <w:name w:val="header"/>
    <w:basedOn w:val="Normalny"/>
    <w:rsid w:val="00D2753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27535"/>
    <w:pPr>
      <w:tabs>
        <w:tab w:val="center" w:pos="4536"/>
        <w:tab w:val="right" w:pos="9072"/>
      </w:tabs>
    </w:pPr>
  </w:style>
  <w:style w:type="character" w:customStyle="1" w:styleId="czeinternetowe">
    <w:name w:val="Łącze internetowe"/>
    <w:basedOn w:val="Domylnaczcionkaakapitu"/>
    <w:rsid w:val="00AB01A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84DAD"/>
    <w:pPr>
      <w:ind w:left="720"/>
      <w:contextualSpacing/>
    </w:pPr>
  </w:style>
  <w:style w:type="paragraph" w:customStyle="1" w:styleId="x1yc453h">
    <w:name w:val="x1yc453h"/>
    <w:basedOn w:val="Normalny"/>
    <w:rsid w:val="005D1E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denastka11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824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Links>
    <vt:vector size="6" baseType="variant">
      <vt:variant>
        <vt:i4>7012438</vt:i4>
      </vt:variant>
      <vt:variant>
        <vt:i4>0</vt:i4>
      </vt:variant>
      <vt:variant>
        <vt:i4>0</vt:i4>
      </vt:variant>
      <vt:variant>
        <vt:i4>5</vt:i4>
      </vt:variant>
      <vt:variant>
        <vt:lpwstr>mailto:jedenastka11@wp.pl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ELA</cp:lastModifiedBy>
  <cp:revision>14</cp:revision>
  <cp:lastPrinted>2022-10-04T12:11:00Z</cp:lastPrinted>
  <dcterms:created xsi:type="dcterms:W3CDTF">2026-09-22T05:13:00Z</dcterms:created>
  <dcterms:modified xsi:type="dcterms:W3CDTF">2026-09-30T16:02:00Z</dcterms:modified>
</cp:coreProperties>
</file>